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3DD7970" w14:textId="17735C07" w:rsidR="00DE40FC" w:rsidRPr="001507D7" w:rsidRDefault="00A131FF" w:rsidP="001507D7">
      <w:pPr>
        <w:rPr>
          <w:b/>
        </w:rPr>
      </w:pPr>
      <w:r>
        <w:rPr>
          <w:b/>
        </w:rPr>
        <w:t xml:space="preserve"> </w:t>
      </w:r>
      <w:r w:rsidRPr="001507D7">
        <w:rPr>
          <w:rFonts w:ascii="Britannic Bold" w:hAnsi="Britannic Bold"/>
          <w:b/>
          <w:sz w:val="26"/>
          <w:szCs w:val="26"/>
        </w:rPr>
        <w:t xml:space="preserve">MODULO D’ </w:t>
      </w:r>
      <w:proofErr w:type="gramStart"/>
      <w:r w:rsidRPr="001507D7">
        <w:rPr>
          <w:rFonts w:ascii="Britannic Bold" w:hAnsi="Britannic Bold"/>
          <w:b/>
          <w:sz w:val="26"/>
          <w:szCs w:val="26"/>
        </w:rPr>
        <w:t>ISCRIZIONE  SCUOLA</w:t>
      </w:r>
      <w:proofErr w:type="gramEnd"/>
      <w:r w:rsidRPr="001507D7">
        <w:rPr>
          <w:rFonts w:ascii="Britannic Bold" w:hAnsi="Britannic Bold"/>
          <w:b/>
          <w:sz w:val="26"/>
          <w:szCs w:val="26"/>
        </w:rPr>
        <w:t xml:space="preserve"> CALCIO  </w:t>
      </w:r>
      <w:r w:rsidR="00684079" w:rsidRPr="001507D7">
        <w:rPr>
          <w:rFonts w:ascii="Britannic Bold" w:hAnsi="Britannic Bold"/>
          <w:b/>
          <w:sz w:val="26"/>
          <w:szCs w:val="26"/>
        </w:rPr>
        <w:t xml:space="preserve">ACADEMY  </w:t>
      </w:r>
      <w:r w:rsidRPr="001507D7">
        <w:rPr>
          <w:rFonts w:ascii="Britannic Bold" w:hAnsi="Britannic Bold"/>
          <w:b/>
          <w:sz w:val="26"/>
          <w:szCs w:val="26"/>
        </w:rPr>
        <w:t>A.S.D. FUTSAL ANZIO</w:t>
      </w:r>
    </w:p>
    <w:p w14:paraId="1288B0B5" w14:textId="6F60B1B5" w:rsidR="00DE40FC" w:rsidRDefault="00DE40FC">
      <w:pPr>
        <w:rPr>
          <w:b/>
          <w:sz w:val="22"/>
          <w:szCs w:val="22"/>
        </w:rPr>
      </w:pPr>
    </w:p>
    <w:p w14:paraId="34FCAB9B" w14:textId="77777777" w:rsidR="001507D7" w:rsidRDefault="001507D7">
      <w:pPr>
        <w:rPr>
          <w:b/>
          <w:sz w:val="22"/>
          <w:szCs w:val="22"/>
        </w:rPr>
      </w:pPr>
    </w:p>
    <w:p w14:paraId="0AE114D3" w14:textId="77777777" w:rsidR="001507D7" w:rsidRDefault="001507D7">
      <w:pPr>
        <w:rPr>
          <w:b/>
          <w:sz w:val="22"/>
          <w:szCs w:val="22"/>
        </w:rPr>
      </w:pPr>
    </w:p>
    <w:p w14:paraId="20EFBC57" w14:textId="08EB1BE7" w:rsidR="00DE40FC" w:rsidRDefault="001507D7" w:rsidP="001507D7">
      <w:pPr>
        <w:ind w:left="567" w:right="-142" w:hanging="283"/>
        <w:rPr>
          <w:b/>
          <w:sz w:val="20"/>
          <w:szCs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92429C7" wp14:editId="3A0C677E">
                <wp:simplePos x="0" y="0"/>
                <wp:positionH relativeFrom="column">
                  <wp:posOffset>2769235</wp:posOffset>
                </wp:positionH>
                <wp:positionV relativeFrom="paragraph">
                  <wp:posOffset>24765</wp:posOffset>
                </wp:positionV>
                <wp:extent cx="111760" cy="102870"/>
                <wp:effectExtent l="12700" t="9525" r="8890" b="11430"/>
                <wp:wrapNone/>
                <wp:docPr id="578309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02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946203" id="Rectangle 3" o:spid="_x0000_s1026" style="position:absolute;margin-left:218.05pt;margin-top:1.95pt;width:8.8pt;height:8.1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" strokeweight=".26mm">
                <v:stroke endcap="squar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FE62E1" wp14:editId="610A8370">
                <wp:simplePos x="0" y="0"/>
                <wp:positionH relativeFrom="column">
                  <wp:posOffset>2211705</wp:posOffset>
                </wp:positionH>
                <wp:positionV relativeFrom="paragraph">
                  <wp:posOffset>24765</wp:posOffset>
                </wp:positionV>
                <wp:extent cx="111760" cy="102870"/>
                <wp:effectExtent l="7620" t="9525" r="13970" b="11430"/>
                <wp:wrapNone/>
                <wp:docPr id="101250485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02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3BADD3" id="Rectangle 2" o:spid="_x0000_s1026" style="position:absolute;margin-left:174.15pt;margin-top:1.95pt;width:8.8pt;height:8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" strokeweight=".26mm">
                <v:stroke endcap="squar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2CC7EB" wp14:editId="030A4EAC">
                <wp:simplePos x="0" y="0"/>
                <wp:positionH relativeFrom="column">
                  <wp:posOffset>1630045</wp:posOffset>
                </wp:positionH>
                <wp:positionV relativeFrom="paragraph">
                  <wp:posOffset>16510</wp:posOffset>
                </wp:positionV>
                <wp:extent cx="111760" cy="120015"/>
                <wp:effectExtent l="6985" t="10795" r="5080" b="12065"/>
                <wp:wrapNone/>
                <wp:docPr id="19614292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1760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846DE2" id="Rectangle 4" o:spid="_x0000_s1026" style="position:absolute;margin-left:128.35pt;margin-top:1.3pt;width:8.8pt;height:9.45pt;flip:y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" strokeweight=".26mm">
                <v:stroke endcap="square"/>
              </v:rect>
            </w:pict>
          </mc:Fallback>
        </mc:AlternateContent>
      </w:r>
      <w:proofErr w:type="gramStart"/>
      <w:r>
        <w:rPr>
          <w:b/>
          <w:sz w:val="20"/>
          <w:szCs w:val="20"/>
        </w:rPr>
        <w:t>DATI  DEL</w:t>
      </w:r>
      <w:proofErr w:type="gramEnd"/>
      <w:r>
        <w:rPr>
          <w:b/>
          <w:sz w:val="20"/>
          <w:szCs w:val="20"/>
        </w:rPr>
        <w:t xml:space="preserve">  TUTORE            Madre       Padre      Altro …………………….    N</w:t>
      </w:r>
      <w:r>
        <w:rPr>
          <w:b/>
          <w:sz w:val="22"/>
          <w:szCs w:val="22"/>
        </w:rPr>
        <w:t>uovi iscritti</w:t>
      </w:r>
    </w:p>
    <w:p w14:paraId="28190C01" w14:textId="77777777" w:rsidR="00DE40FC" w:rsidRDefault="00DE40FC" w:rsidP="001507D7">
      <w:pPr>
        <w:ind w:left="567" w:right="-142" w:hanging="283"/>
        <w:rPr>
          <w:b/>
          <w:sz w:val="20"/>
          <w:szCs w:val="20"/>
        </w:rPr>
      </w:pPr>
    </w:p>
    <w:p w14:paraId="63EE5741" w14:textId="77777777" w:rsidR="00DE40FC" w:rsidRDefault="00A131FF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Il /</w:t>
      </w:r>
      <w:proofErr w:type="gramStart"/>
      <w:r>
        <w:rPr>
          <w:b/>
          <w:sz w:val="20"/>
          <w:szCs w:val="20"/>
        </w:rPr>
        <w:t>la  Sottoscritta</w:t>
      </w:r>
      <w:proofErr w:type="gramEnd"/>
      <w:r>
        <w:rPr>
          <w:b/>
          <w:sz w:val="20"/>
          <w:szCs w:val="20"/>
        </w:rPr>
        <w:t>/o…………………………………………………………………………………</w:t>
      </w:r>
    </w:p>
    <w:p w14:paraId="49965119" w14:textId="77777777" w:rsidR="00DE40FC" w:rsidRDefault="00DE40FC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26B208EC" w14:textId="77777777" w:rsidR="00DE40FC" w:rsidRDefault="00A131FF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Nata/</w:t>
      </w:r>
      <w:proofErr w:type="gramStart"/>
      <w:r>
        <w:rPr>
          <w:b/>
          <w:sz w:val="20"/>
          <w:szCs w:val="20"/>
        </w:rPr>
        <w:t>o  a</w:t>
      </w:r>
      <w:proofErr w:type="gramEnd"/>
      <w:r>
        <w:rPr>
          <w:b/>
          <w:sz w:val="20"/>
          <w:szCs w:val="20"/>
        </w:rPr>
        <w:t xml:space="preserve"> ……………………………………………… il………………………..</w:t>
      </w:r>
      <w:proofErr w:type="spellStart"/>
      <w:r>
        <w:rPr>
          <w:b/>
          <w:sz w:val="20"/>
          <w:szCs w:val="20"/>
        </w:rPr>
        <w:t>Prov</w:t>
      </w:r>
      <w:proofErr w:type="spellEnd"/>
      <w:r>
        <w:rPr>
          <w:b/>
          <w:sz w:val="20"/>
          <w:szCs w:val="20"/>
        </w:rPr>
        <w:t>…………...</w:t>
      </w:r>
    </w:p>
    <w:p w14:paraId="170CFB3C" w14:textId="77777777" w:rsidR="00DE40FC" w:rsidRDefault="00DE40FC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680EFACC" w14:textId="77777777" w:rsidR="00DE40FC" w:rsidRDefault="00A131FF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Codice Fiscale………...………………………………</w:t>
      </w:r>
      <w:proofErr w:type="gramStart"/>
      <w:r>
        <w:rPr>
          <w:b/>
          <w:sz w:val="20"/>
          <w:szCs w:val="20"/>
        </w:rPr>
        <w:t>…….</w:t>
      </w:r>
      <w:proofErr w:type="gramEnd"/>
      <w:r>
        <w:rPr>
          <w:b/>
          <w:sz w:val="20"/>
          <w:szCs w:val="20"/>
        </w:rPr>
        <w:t>.residente a………………………….</w:t>
      </w:r>
    </w:p>
    <w:p w14:paraId="21B84153" w14:textId="77777777" w:rsidR="00DE40FC" w:rsidRDefault="00DE40FC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34AEBF21" w14:textId="77777777" w:rsidR="00DE40FC" w:rsidRDefault="00A131FF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In via ………………………...…………</w:t>
      </w:r>
      <w:proofErr w:type="gramStart"/>
      <w:r>
        <w:rPr>
          <w:b/>
          <w:sz w:val="20"/>
          <w:szCs w:val="20"/>
        </w:rPr>
        <w:t>…….</w:t>
      </w:r>
      <w:proofErr w:type="gramEnd"/>
      <w:r>
        <w:rPr>
          <w:b/>
          <w:sz w:val="20"/>
          <w:szCs w:val="20"/>
        </w:rPr>
        <w:t>n°…………………… Cap………………………..</w:t>
      </w:r>
    </w:p>
    <w:p w14:paraId="2EE734BF" w14:textId="77777777" w:rsidR="00DE40FC" w:rsidRDefault="00DE40FC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76DF6278" w14:textId="77777777" w:rsidR="00DE40FC" w:rsidRDefault="00A131FF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Tel. …………………………………………. Cell. ………..……………………………………….</w:t>
      </w:r>
    </w:p>
    <w:p w14:paraId="72D182B0" w14:textId="77777777" w:rsidR="00DE40FC" w:rsidRDefault="00DE40FC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6A8F85C2" w14:textId="77777777" w:rsidR="00DE40FC" w:rsidRDefault="00A131FF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 qualità </w:t>
      </w:r>
      <w:proofErr w:type="gramStart"/>
      <w:r>
        <w:rPr>
          <w:b/>
          <w:sz w:val="20"/>
          <w:szCs w:val="20"/>
        </w:rPr>
        <w:t>di  PADRE</w:t>
      </w:r>
      <w:proofErr w:type="gramEnd"/>
      <w:r>
        <w:rPr>
          <w:b/>
          <w:sz w:val="20"/>
          <w:szCs w:val="20"/>
        </w:rPr>
        <w:t xml:space="preserve">  -  MADRE  -  TUTORE  DI  :</w:t>
      </w:r>
    </w:p>
    <w:p w14:paraId="1F0B4C01" w14:textId="77777777" w:rsidR="00DE40FC" w:rsidRDefault="00DE40FC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0F6F84C1" w14:textId="77777777" w:rsidR="00DE40FC" w:rsidRDefault="00A131FF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DATI DEL FIGLIO/A</w:t>
      </w:r>
    </w:p>
    <w:p w14:paraId="4444910B" w14:textId="77777777" w:rsidR="00DE40FC" w:rsidRDefault="00DE40FC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157D1DED" w14:textId="77777777" w:rsidR="00DE40FC" w:rsidRDefault="00A131FF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Nome………………………………………………Cognome……………………………</w:t>
      </w:r>
      <w:proofErr w:type="gramStart"/>
      <w:r>
        <w:rPr>
          <w:b/>
          <w:sz w:val="20"/>
          <w:szCs w:val="20"/>
        </w:rPr>
        <w:t>…….</w:t>
      </w:r>
      <w:proofErr w:type="gramEnd"/>
      <w:r>
        <w:rPr>
          <w:b/>
          <w:sz w:val="20"/>
          <w:szCs w:val="20"/>
        </w:rPr>
        <w:t>.…</w:t>
      </w:r>
    </w:p>
    <w:p w14:paraId="7BF1D926" w14:textId="77777777" w:rsidR="00DE40FC" w:rsidRDefault="00DE40FC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08246EA9" w14:textId="77777777" w:rsidR="00DE40FC" w:rsidRDefault="00A131FF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Nato/</w:t>
      </w:r>
      <w:proofErr w:type="gramStart"/>
      <w:r>
        <w:rPr>
          <w:b/>
          <w:sz w:val="20"/>
          <w:szCs w:val="20"/>
        </w:rPr>
        <w:t xml:space="preserve">a  </w:t>
      </w:r>
      <w:proofErr w:type="spellStart"/>
      <w:r>
        <w:rPr>
          <w:b/>
          <w:sz w:val="20"/>
          <w:szCs w:val="20"/>
        </w:rPr>
        <w:t>a</w:t>
      </w:r>
      <w:proofErr w:type="spellEnd"/>
      <w:proofErr w:type="gramEnd"/>
      <w:r>
        <w:rPr>
          <w:b/>
          <w:sz w:val="20"/>
          <w:szCs w:val="20"/>
        </w:rPr>
        <w:t xml:space="preserve"> ……………………………………….il giorno…….…Mese…………Anno……...…..</w:t>
      </w:r>
    </w:p>
    <w:p w14:paraId="78B5F393" w14:textId="77777777" w:rsidR="00DE40FC" w:rsidRDefault="00DE40FC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774E58B8" w14:textId="77777777" w:rsidR="00DE40FC" w:rsidRDefault="00A131FF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Codice Fiscale……………………………………………residente a ……………………………</w:t>
      </w:r>
    </w:p>
    <w:p w14:paraId="13AE70AD" w14:textId="77777777" w:rsidR="00DE40FC" w:rsidRDefault="00DE40FC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26254AA1" w14:textId="77777777" w:rsidR="00DE40FC" w:rsidRDefault="00A131FF" w:rsidP="001507D7">
      <w:pPr>
        <w:ind w:left="567" w:right="-142" w:hanging="283"/>
        <w:jc w:val="both"/>
        <w:rPr>
          <w:b/>
          <w:sz w:val="22"/>
          <w:szCs w:val="22"/>
        </w:rPr>
      </w:pPr>
      <w:r>
        <w:rPr>
          <w:b/>
          <w:sz w:val="20"/>
          <w:szCs w:val="20"/>
        </w:rPr>
        <w:t>In via ……………………………………</w:t>
      </w:r>
      <w:proofErr w:type="gramStart"/>
      <w:r>
        <w:rPr>
          <w:b/>
          <w:sz w:val="20"/>
          <w:szCs w:val="20"/>
        </w:rPr>
        <w:t>……</w:t>
      </w:r>
      <w:r>
        <w:rPr>
          <w:b/>
          <w:sz w:val="20"/>
          <w:szCs w:val="20"/>
        </w:rPr>
        <w:t>.</w:t>
      </w:r>
      <w:proofErr w:type="gramEnd"/>
      <w:r>
        <w:rPr>
          <w:b/>
          <w:sz w:val="20"/>
          <w:szCs w:val="20"/>
        </w:rPr>
        <w:t>n…………………… Cap………………………..</w:t>
      </w:r>
    </w:p>
    <w:p w14:paraId="7FACDBA6" w14:textId="77777777" w:rsidR="00DE40FC" w:rsidRDefault="00DE40FC" w:rsidP="001507D7">
      <w:pPr>
        <w:ind w:left="567" w:right="-142" w:hanging="283"/>
        <w:rPr>
          <w:b/>
          <w:sz w:val="22"/>
          <w:szCs w:val="22"/>
        </w:rPr>
      </w:pPr>
    </w:p>
    <w:p w14:paraId="2573755A" w14:textId="77777777" w:rsidR="00DE40FC" w:rsidRDefault="00A131FF" w:rsidP="001507D7">
      <w:pPr>
        <w:ind w:left="567" w:hanging="283"/>
        <w:jc w:val="center"/>
      </w:pPr>
      <w:r>
        <w:rPr>
          <w:b/>
          <w:sz w:val="20"/>
          <w:szCs w:val="20"/>
        </w:rPr>
        <w:t>CHIEDE</w:t>
      </w:r>
    </w:p>
    <w:p w14:paraId="5969D5E2" w14:textId="77777777" w:rsidR="00DE40FC" w:rsidRDefault="00DE40FC" w:rsidP="001507D7">
      <w:pPr>
        <w:ind w:left="567" w:hanging="283"/>
      </w:pPr>
    </w:p>
    <w:p w14:paraId="4C3F3749" w14:textId="77777777" w:rsidR="00DE40FC" w:rsidRDefault="00A131FF" w:rsidP="001507D7">
      <w:pPr>
        <w:ind w:hanging="283"/>
        <w:rPr>
          <w:b/>
          <w:sz w:val="20"/>
          <w:szCs w:val="20"/>
        </w:rPr>
      </w:pPr>
      <w:r>
        <w:rPr>
          <w:sz w:val="18"/>
          <w:szCs w:val="18"/>
        </w:rPr>
        <w:t xml:space="preserve">         </w:t>
      </w:r>
      <w:r>
        <w:rPr>
          <w:sz w:val="20"/>
          <w:szCs w:val="20"/>
        </w:rPr>
        <w:t xml:space="preserve">     Che lo stesso venga iscritto </w:t>
      </w:r>
      <w:proofErr w:type="gramStart"/>
      <w:r>
        <w:rPr>
          <w:sz w:val="20"/>
          <w:szCs w:val="20"/>
        </w:rPr>
        <w:t>alla  SCUOLA</w:t>
      </w:r>
      <w:proofErr w:type="gramEnd"/>
      <w:r>
        <w:rPr>
          <w:sz w:val="20"/>
          <w:szCs w:val="20"/>
        </w:rPr>
        <w:t xml:space="preserve"> CALCIO della Associazione sportiva:</w:t>
      </w:r>
    </w:p>
    <w:p w14:paraId="3038D2D9" w14:textId="0F135088" w:rsidR="00DE40FC" w:rsidRDefault="00A131FF" w:rsidP="001507D7">
      <w:pPr>
        <w:ind w:left="567" w:hanging="283"/>
        <w:rPr>
          <w:sz w:val="20"/>
          <w:szCs w:val="20"/>
        </w:rPr>
      </w:pPr>
      <w:r>
        <w:rPr>
          <w:b/>
          <w:sz w:val="20"/>
          <w:szCs w:val="20"/>
        </w:rPr>
        <w:t xml:space="preserve"> A.S.D. Vis </w:t>
      </w:r>
      <w:proofErr w:type="spellStart"/>
      <w:r>
        <w:rPr>
          <w:b/>
          <w:sz w:val="20"/>
          <w:szCs w:val="20"/>
        </w:rPr>
        <w:t>FutsalAnzio</w:t>
      </w:r>
      <w:proofErr w:type="spellEnd"/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sede Legale Via </w:t>
      </w:r>
      <w:r w:rsidR="002707CF">
        <w:rPr>
          <w:sz w:val="20"/>
          <w:szCs w:val="20"/>
        </w:rPr>
        <w:t>degli Abruzzi</w:t>
      </w:r>
      <w:r>
        <w:rPr>
          <w:sz w:val="20"/>
          <w:szCs w:val="20"/>
        </w:rPr>
        <w:t>,</w:t>
      </w:r>
      <w:r w:rsidR="002707CF">
        <w:rPr>
          <w:sz w:val="20"/>
          <w:szCs w:val="20"/>
        </w:rPr>
        <w:t>11</w:t>
      </w:r>
      <w:r>
        <w:rPr>
          <w:sz w:val="20"/>
          <w:szCs w:val="20"/>
        </w:rPr>
        <w:t xml:space="preserve"> - </w:t>
      </w:r>
      <w:r w:rsidR="002707CF">
        <w:rPr>
          <w:sz w:val="20"/>
          <w:szCs w:val="20"/>
        </w:rPr>
        <w:t>Anzio</w:t>
      </w:r>
      <w:r>
        <w:rPr>
          <w:sz w:val="20"/>
          <w:szCs w:val="20"/>
        </w:rPr>
        <w:t xml:space="preserve"> (RM).</w:t>
      </w:r>
    </w:p>
    <w:p w14:paraId="0EFD94D2" w14:textId="77777777" w:rsidR="00DE40FC" w:rsidRDefault="00DE40FC" w:rsidP="001507D7">
      <w:pPr>
        <w:ind w:left="567" w:hanging="283"/>
        <w:rPr>
          <w:sz w:val="20"/>
          <w:szCs w:val="20"/>
        </w:rPr>
      </w:pPr>
    </w:p>
    <w:p w14:paraId="3142E26E" w14:textId="77777777" w:rsidR="00DE40FC" w:rsidRDefault="00A131FF" w:rsidP="001507D7">
      <w:pPr>
        <w:ind w:hanging="283"/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</w:t>
      </w:r>
      <w:r>
        <w:rPr>
          <w:sz w:val="20"/>
          <w:szCs w:val="20"/>
        </w:rPr>
        <w:t xml:space="preserve">Per la stagione calcistica anno </w:t>
      </w:r>
      <w:r>
        <w:rPr>
          <w:sz w:val="20"/>
          <w:szCs w:val="20"/>
        </w:rPr>
        <w:t>…............ /................</w:t>
      </w:r>
      <w:r>
        <w:rPr>
          <w:b/>
          <w:sz w:val="20"/>
          <w:szCs w:val="20"/>
        </w:rPr>
        <w:t xml:space="preserve"> .</w:t>
      </w:r>
    </w:p>
    <w:p w14:paraId="6DF55AE4" w14:textId="77777777" w:rsidR="00DE40FC" w:rsidRDefault="00DE40FC" w:rsidP="001507D7">
      <w:pPr>
        <w:ind w:hanging="283"/>
        <w:rPr>
          <w:sz w:val="20"/>
          <w:szCs w:val="20"/>
        </w:rPr>
      </w:pPr>
    </w:p>
    <w:p w14:paraId="78ACE139" w14:textId="77777777" w:rsidR="00DE40FC" w:rsidRDefault="00A131FF" w:rsidP="001507D7">
      <w:pPr>
        <w:ind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</w:t>
      </w:r>
      <w:r>
        <w:rPr>
          <w:sz w:val="20"/>
          <w:szCs w:val="20"/>
        </w:rPr>
        <w:t xml:space="preserve">Con la firma presente della domanda si impegna a corrispondere </w:t>
      </w:r>
      <w:proofErr w:type="gramStart"/>
      <w:r>
        <w:rPr>
          <w:sz w:val="20"/>
          <w:szCs w:val="20"/>
        </w:rPr>
        <w:t>e  versare</w:t>
      </w:r>
      <w:proofErr w:type="gramEnd"/>
    </w:p>
    <w:p w14:paraId="1B49466A" w14:textId="0777AAD1" w:rsidR="00DE40FC" w:rsidRDefault="00A131FF" w:rsidP="001507D7">
      <w:pPr>
        <w:ind w:left="567" w:hanging="283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  Iscrizione e </w:t>
      </w:r>
      <w:proofErr w:type="gramStart"/>
      <w:r>
        <w:rPr>
          <w:b/>
          <w:sz w:val="20"/>
          <w:szCs w:val="20"/>
        </w:rPr>
        <w:t>Quota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Stagionale</w:t>
      </w:r>
      <w:proofErr w:type="gramEnd"/>
      <w:r>
        <w:rPr>
          <w:b/>
          <w:sz w:val="20"/>
          <w:szCs w:val="20"/>
        </w:rPr>
        <w:t xml:space="preserve"> per un totale di  € </w:t>
      </w:r>
      <w:r w:rsidR="002707CF">
        <w:rPr>
          <w:b/>
          <w:sz w:val="20"/>
          <w:szCs w:val="20"/>
        </w:rPr>
        <w:t>69</w:t>
      </w:r>
      <w:r>
        <w:rPr>
          <w:b/>
          <w:sz w:val="20"/>
          <w:szCs w:val="20"/>
        </w:rPr>
        <w:t xml:space="preserve">0,00 </w:t>
      </w:r>
      <w:r>
        <w:rPr>
          <w:sz w:val="20"/>
          <w:szCs w:val="20"/>
        </w:rPr>
        <w:t>che comprende ed è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suddivisa in:</w:t>
      </w:r>
    </w:p>
    <w:p w14:paraId="651F09FA" w14:textId="4093C3A6" w:rsidR="00DE40FC" w:rsidRDefault="00A131FF" w:rsidP="001507D7">
      <w:pPr>
        <w:numPr>
          <w:ilvl w:val="0"/>
          <w:numId w:val="5"/>
        </w:numPr>
        <w:ind w:hanging="283"/>
        <w:jc w:val="both"/>
        <w:rPr>
          <w:sz w:val="18"/>
          <w:szCs w:val="18"/>
        </w:rPr>
      </w:pPr>
      <w:r>
        <w:rPr>
          <w:sz w:val="20"/>
          <w:szCs w:val="20"/>
        </w:rPr>
        <w:t>Iscrizione e/</w:t>
      </w:r>
      <w:proofErr w:type="gramStart"/>
      <w:r>
        <w:rPr>
          <w:sz w:val="20"/>
          <w:szCs w:val="20"/>
        </w:rPr>
        <w:t>o  Registrazione</w:t>
      </w:r>
      <w:proofErr w:type="gramEnd"/>
      <w:r>
        <w:rPr>
          <w:sz w:val="20"/>
          <w:szCs w:val="20"/>
        </w:rPr>
        <w:t xml:space="preserve"> - Tesseramento FIGC - Assicurazione - (€ 100,00 ) </w:t>
      </w:r>
    </w:p>
    <w:p w14:paraId="72CEA1DF" w14:textId="24BDD369" w:rsidR="00DE40FC" w:rsidRDefault="00A131FF" w:rsidP="001507D7">
      <w:pPr>
        <w:numPr>
          <w:ilvl w:val="0"/>
          <w:numId w:val="5"/>
        </w:numPr>
        <w:ind w:hanging="283"/>
        <w:jc w:val="both"/>
        <w:rPr>
          <w:b/>
          <w:bCs/>
          <w:sz w:val="18"/>
          <w:szCs w:val="18"/>
        </w:rPr>
      </w:pPr>
      <w:r>
        <w:rPr>
          <w:sz w:val="20"/>
          <w:szCs w:val="20"/>
        </w:rPr>
        <w:t xml:space="preserve">Costo delle attività (€ </w:t>
      </w:r>
      <w:r w:rsidR="002707CF">
        <w:rPr>
          <w:sz w:val="20"/>
          <w:szCs w:val="20"/>
        </w:rPr>
        <w:t>44</w:t>
      </w:r>
      <w:r>
        <w:rPr>
          <w:sz w:val="20"/>
          <w:szCs w:val="20"/>
        </w:rPr>
        <w:t xml:space="preserve">0,00) da </w:t>
      </w:r>
      <w:r>
        <w:rPr>
          <w:b/>
          <w:bCs/>
          <w:sz w:val="20"/>
          <w:szCs w:val="20"/>
        </w:rPr>
        <w:t>settembre a giugno</w:t>
      </w:r>
      <w:r>
        <w:rPr>
          <w:b/>
          <w:bCs/>
          <w:sz w:val="18"/>
          <w:szCs w:val="18"/>
        </w:rPr>
        <w:t xml:space="preserve"> (</w:t>
      </w:r>
      <w:r>
        <w:rPr>
          <w:sz w:val="18"/>
          <w:szCs w:val="18"/>
        </w:rPr>
        <w:t xml:space="preserve">Totale di 10 mensilità) </w:t>
      </w:r>
    </w:p>
    <w:p w14:paraId="7C24D0FC" w14:textId="189959DE" w:rsidR="00DE40FC" w:rsidRDefault="002707CF" w:rsidP="001507D7">
      <w:pPr>
        <w:numPr>
          <w:ilvl w:val="0"/>
          <w:numId w:val="5"/>
        </w:numPr>
        <w:ind w:hanging="283"/>
        <w:jc w:val="both"/>
        <w:rPr>
          <w:b/>
          <w:bCs/>
          <w:sz w:val="18"/>
          <w:szCs w:val="18"/>
        </w:rPr>
      </w:pPr>
      <w:r>
        <w:rPr>
          <w:sz w:val="18"/>
          <w:szCs w:val="18"/>
        </w:rPr>
        <w:t>K</w:t>
      </w:r>
      <w:r w:rsidRPr="002707CF">
        <w:rPr>
          <w:sz w:val="18"/>
          <w:szCs w:val="18"/>
        </w:rPr>
        <w:t>it tecnico</w:t>
      </w:r>
      <w:r>
        <w:rPr>
          <w:b/>
          <w:bCs/>
          <w:sz w:val="18"/>
          <w:szCs w:val="18"/>
        </w:rPr>
        <w:t xml:space="preserve"> </w:t>
      </w:r>
      <w:proofErr w:type="gramStart"/>
      <w:r w:rsidRPr="002707CF">
        <w:rPr>
          <w:sz w:val="18"/>
          <w:szCs w:val="18"/>
        </w:rPr>
        <w:t>( €</w:t>
      </w:r>
      <w:proofErr w:type="gramEnd"/>
      <w:r w:rsidRPr="002707CF">
        <w:rPr>
          <w:sz w:val="18"/>
          <w:szCs w:val="18"/>
        </w:rPr>
        <w:t xml:space="preserve"> 1</w:t>
      </w:r>
      <w:r>
        <w:rPr>
          <w:sz w:val="18"/>
          <w:szCs w:val="18"/>
        </w:rPr>
        <w:t>5</w:t>
      </w:r>
      <w:r w:rsidRPr="002707CF">
        <w:rPr>
          <w:sz w:val="18"/>
          <w:szCs w:val="18"/>
        </w:rPr>
        <w:t>0,00)</w:t>
      </w:r>
      <w:r>
        <w:rPr>
          <w:b/>
          <w:bCs/>
          <w:sz w:val="18"/>
          <w:szCs w:val="18"/>
        </w:rPr>
        <w:t xml:space="preserve"> obbligatorio per svolgere le attività.</w:t>
      </w:r>
    </w:p>
    <w:p w14:paraId="2B723FD2" w14:textId="77777777" w:rsidR="00DE40FC" w:rsidRDefault="00A131FF" w:rsidP="001507D7">
      <w:pPr>
        <w:ind w:left="567" w:hanging="283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     </w:t>
      </w:r>
    </w:p>
    <w:p w14:paraId="0185E795" w14:textId="77777777" w:rsidR="00DE40FC" w:rsidRDefault="00DE40FC" w:rsidP="001507D7">
      <w:pPr>
        <w:ind w:hanging="283"/>
        <w:rPr>
          <w:sz w:val="18"/>
          <w:szCs w:val="18"/>
        </w:rPr>
      </w:pPr>
    </w:p>
    <w:p w14:paraId="0911F24F" w14:textId="505F5FFF" w:rsidR="00DE40FC" w:rsidRDefault="00A131FF" w:rsidP="001507D7">
      <w:pPr>
        <w:numPr>
          <w:ilvl w:val="0"/>
          <w:numId w:val="4"/>
        </w:numPr>
        <w:ind w:hanging="283"/>
        <w:rPr>
          <w:sz w:val="18"/>
          <w:szCs w:val="18"/>
        </w:rPr>
      </w:pPr>
      <w:r>
        <w:rPr>
          <w:sz w:val="18"/>
          <w:szCs w:val="18"/>
        </w:rPr>
        <w:t xml:space="preserve">Si versa Quota </w:t>
      </w:r>
      <w:proofErr w:type="gramStart"/>
      <w:r>
        <w:rPr>
          <w:sz w:val="18"/>
          <w:szCs w:val="18"/>
        </w:rPr>
        <w:t xml:space="preserve">Annuale  </w:t>
      </w:r>
      <w:r w:rsidRPr="002707CF">
        <w:rPr>
          <w:b/>
          <w:bCs/>
          <w:sz w:val="18"/>
          <w:szCs w:val="18"/>
        </w:rPr>
        <w:t>€</w:t>
      </w:r>
      <w:proofErr w:type="gramEnd"/>
      <w:r w:rsidRPr="002707CF">
        <w:rPr>
          <w:b/>
          <w:bCs/>
          <w:sz w:val="18"/>
          <w:szCs w:val="18"/>
        </w:rPr>
        <w:t xml:space="preserve"> </w:t>
      </w:r>
      <w:r w:rsidR="002707CF">
        <w:rPr>
          <w:b/>
          <w:bCs/>
          <w:sz w:val="18"/>
          <w:szCs w:val="18"/>
        </w:rPr>
        <w:t>6</w:t>
      </w:r>
      <w:r w:rsidR="002707CF" w:rsidRPr="002707CF">
        <w:rPr>
          <w:b/>
          <w:bCs/>
          <w:sz w:val="18"/>
          <w:szCs w:val="18"/>
        </w:rPr>
        <w:t>5</w:t>
      </w:r>
      <w:r w:rsidRPr="002707CF">
        <w:rPr>
          <w:b/>
          <w:bCs/>
          <w:sz w:val="18"/>
          <w:szCs w:val="18"/>
        </w:rPr>
        <w:t>0,00</w:t>
      </w:r>
      <w:r>
        <w:rPr>
          <w:sz w:val="18"/>
          <w:szCs w:val="18"/>
        </w:rPr>
        <w:t xml:space="preserve"> unica soluzione</w:t>
      </w:r>
      <w:r>
        <w:rPr>
          <w:b/>
          <w:sz w:val="18"/>
          <w:szCs w:val="18"/>
        </w:rPr>
        <w:t xml:space="preserve"> </w:t>
      </w:r>
    </w:p>
    <w:p w14:paraId="10897681" w14:textId="77777777" w:rsidR="00DE40FC" w:rsidRDefault="00DE40FC" w:rsidP="001507D7">
      <w:pPr>
        <w:ind w:hanging="283"/>
        <w:rPr>
          <w:sz w:val="18"/>
          <w:szCs w:val="18"/>
        </w:rPr>
      </w:pPr>
    </w:p>
    <w:p w14:paraId="0493DB84" w14:textId="44F1CD03" w:rsidR="00DE40FC" w:rsidRDefault="00A131FF" w:rsidP="001507D7">
      <w:pPr>
        <w:numPr>
          <w:ilvl w:val="0"/>
          <w:numId w:val="4"/>
        </w:numPr>
        <w:ind w:hanging="283"/>
        <w:rPr>
          <w:sz w:val="18"/>
          <w:szCs w:val="18"/>
        </w:rPr>
      </w:pPr>
      <w:r>
        <w:rPr>
          <w:sz w:val="18"/>
          <w:szCs w:val="18"/>
        </w:rPr>
        <w:t xml:space="preserve">Si </w:t>
      </w:r>
      <w:r>
        <w:rPr>
          <w:sz w:val="18"/>
          <w:szCs w:val="18"/>
        </w:rPr>
        <w:t>versa Quota Annuale</w:t>
      </w:r>
      <w:r w:rsidR="002707CF">
        <w:rPr>
          <w:sz w:val="18"/>
          <w:szCs w:val="18"/>
        </w:rPr>
        <w:t xml:space="preserve"> € 690,00 pagamento</w:t>
      </w:r>
      <w:r>
        <w:rPr>
          <w:sz w:val="18"/>
          <w:szCs w:val="18"/>
        </w:rPr>
        <w:t xml:space="preserve"> agevolat</w:t>
      </w:r>
      <w:r w:rsidR="002707CF">
        <w:rPr>
          <w:sz w:val="18"/>
          <w:szCs w:val="18"/>
        </w:rPr>
        <w:t>o in</w:t>
      </w:r>
      <w:r>
        <w:rPr>
          <w:sz w:val="18"/>
          <w:szCs w:val="18"/>
        </w:rPr>
        <w:t xml:space="preserve"> </w:t>
      </w:r>
      <w:r w:rsidR="00D15F73">
        <w:rPr>
          <w:sz w:val="18"/>
          <w:szCs w:val="18"/>
        </w:rPr>
        <w:t>5</w:t>
      </w:r>
      <w:r>
        <w:rPr>
          <w:sz w:val="18"/>
          <w:szCs w:val="18"/>
        </w:rPr>
        <w:t xml:space="preserve"> rate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entro le </w:t>
      </w:r>
      <w:proofErr w:type="gramStart"/>
      <w:r>
        <w:rPr>
          <w:sz w:val="18"/>
          <w:szCs w:val="18"/>
        </w:rPr>
        <w:t>date  sotto</w:t>
      </w:r>
      <w:proofErr w:type="gramEnd"/>
      <w:r>
        <w:rPr>
          <w:sz w:val="18"/>
          <w:szCs w:val="18"/>
        </w:rPr>
        <w:t xml:space="preserve"> elencate :</w:t>
      </w:r>
    </w:p>
    <w:p w14:paraId="37590BF7" w14:textId="77777777" w:rsidR="00DE40FC" w:rsidRDefault="00DE40FC" w:rsidP="001507D7">
      <w:pPr>
        <w:ind w:left="567" w:hanging="283"/>
        <w:rPr>
          <w:sz w:val="18"/>
          <w:szCs w:val="18"/>
        </w:rPr>
      </w:pPr>
    </w:p>
    <w:p w14:paraId="6E2CDCFB" w14:textId="36AD9B9F" w:rsidR="00DE40FC" w:rsidRDefault="00A131FF" w:rsidP="001507D7">
      <w:pPr>
        <w:ind w:hanging="28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1° rata </w:t>
      </w:r>
      <w:r w:rsidRPr="00D15F73">
        <w:rPr>
          <w:b/>
          <w:bCs/>
          <w:sz w:val="18"/>
          <w:szCs w:val="18"/>
        </w:rPr>
        <w:t xml:space="preserve">€ </w:t>
      </w:r>
      <w:r w:rsidR="00D15F73" w:rsidRPr="00D15F73">
        <w:rPr>
          <w:b/>
          <w:bCs/>
          <w:sz w:val="18"/>
          <w:szCs w:val="18"/>
        </w:rPr>
        <w:t>2</w:t>
      </w:r>
      <w:r w:rsidR="004769CB">
        <w:rPr>
          <w:b/>
          <w:bCs/>
          <w:sz w:val="18"/>
          <w:szCs w:val="18"/>
        </w:rPr>
        <w:t>5</w:t>
      </w:r>
      <w:r w:rsidRPr="00D15F73">
        <w:rPr>
          <w:b/>
          <w:bCs/>
          <w:sz w:val="18"/>
          <w:szCs w:val="18"/>
        </w:rPr>
        <w:t>0,00</w:t>
      </w:r>
      <w:r>
        <w:rPr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 xml:space="preserve">(obbligatoria al momento </w:t>
      </w:r>
      <w:proofErr w:type="gramStart"/>
      <w:r>
        <w:rPr>
          <w:b/>
          <w:bCs/>
          <w:sz w:val="18"/>
          <w:szCs w:val="18"/>
        </w:rPr>
        <w:t>dell'iscrizione )</w:t>
      </w:r>
      <w:proofErr w:type="gramEnd"/>
      <w:r w:rsidR="00D15F73">
        <w:rPr>
          <w:b/>
          <w:bCs/>
          <w:sz w:val="18"/>
          <w:szCs w:val="18"/>
        </w:rPr>
        <w:t xml:space="preserve"> ( kit tecnico,</w:t>
      </w:r>
      <w:r w:rsidR="00E96063">
        <w:rPr>
          <w:b/>
          <w:bCs/>
          <w:sz w:val="18"/>
          <w:szCs w:val="18"/>
        </w:rPr>
        <w:t xml:space="preserve"> I</w:t>
      </w:r>
      <w:r w:rsidR="00D15F73">
        <w:rPr>
          <w:b/>
          <w:bCs/>
          <w:sz w:val="18"/>
          <w:szCs w:val="18"/>
        </w:rPr>
        <w:t>scrizione e prima rata)</w:t>
      </w:r>
    </w:p>
    <w:p w14:paraId="4A266E09" w14:textId="0EF14DEF" w:rsidR="00DE40FC" w:rsidRDefault="00A131FF" w:rsidP="001507D7">
      <w:pPr>
        <w:ind w:hanging="28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2° rata € </w:t>
      </w:r>
      <w:r w:rsidR="004769CB">
        <w:rPr>
          <w:b/>
          <w:sz w:val="18"/>
          <w:szCs w:val="18"/>
        </w:rPr>
        <w:t xml:space="preserve">110,00 entro il  10 </w:t>
      </w:r>
      <w:bookmarkStart w:id="0" w:name="_GoBack"/>
      <w:bookmarkEnd w:id="0"/>
      <w:r>
        <w:rPr>
          <w:b/>
          <w:sz w:val="18"/>
          <w:szCs w:val="18"/>
        </w:rPr>
        <w:t>Ot</w:t>
      </w:r>
      <w:r>
        <w:rPr>
          <w:b/>
          <w:sz w:val="18"/>
          <w:szCs w:val="18"/>
        </w:rPr>
        <w:t>tobre</w:t>
      </w:r>
    </w:p>
    <w:p w14:paraId="3F583BFE" w14:textId="7CFD6EEA" w:rsidR="00DE40FC" w:rsidRDefault="00A131FF" w:rsidP="001507D7">
      <w:pPr>
        <w:ind w:hanging="28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3° rata € </w:t>
      </w:r>
      <w:r w:rsidR="004769CB">
        <w:rPr>
          <w:b/>
          <w:sz w:val="18"/>
          <w:szCs w:val="18"/>
        </w:rPr>
        <w:t xml:space="preserve">110,00 entro </w:t>
      </w:r>
      <w:proofErr w:type="gramStart"/>
      <w:r w:rsidR="004769CB">
        <w:rPr>
          <w:b/>
          <w:sz w:val="18"/>
          <w:szCs w:val="18"/>
        </w:rPr>
        <w:t>il  10</w:t>
      </w:r>
      <w:proofErr w:type="gramEnd"/>
      <w:r>
        <w:rPr>
          <w:b/>
          <w:sz w:val="18"/>
          <w:szCs w:val="18"/>
        </w:rPr>
        <w:t xml:space="preserve"> Novembre  </w:t>
      </w:r>
    </w:p>
    <w:p w14:paraId="37024841" w14:textId="6CF1F7FC" w:rsidR="00DE40FC" w:rsidRDefault="00A131FF" w:rsidP="001507D7">
      <w:pPr>
        <w:ind w:hanging="28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4° rata € </w:t>
      </w:r>
      <w:r w:rsidR="004769CB">
        <w:rPr>
          <w:b/>
          <w:sz w:val="18"/>
          <w:szCs w:val="18"/>
        </w:rPr>
        <w:t xml:space="preserve">110,00 entro </w:t>
      </w:r>
      <w:proofErr w:type="gramStart"/>
      <w:r w:rsidR="004769CB">
        <w:rPr>
          <w:b/>
          <w:sz w:val="18"/>
          <w:szCs w:val="18"/>
        </w:rPr>
        <w:t>il  10</w:t>
      </w:r>
      <w:proofErr w:type="gramEnd"/>
      <w:r>
        <w:rPr>
          <w:b/>
          <w:sz w:val="18"/>
          <w:szCs w:val="18"/>
        </w:rPr>
        <w:t xml:space="preserve"> Dicembre  </w:t>
      </w:r>
    </w:p>
    <w:p w14:paraId="4E385780" w14:textId="290A3B40" w:rsidR="00D15F73" w:rsidRDefault="004769CB" w:rsidP="001507D7">
      <w:pPr>
        <w:ind w:hanging="28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5° rata € 11</w:t>
      </w:r>
      <w:r w:rsidR="00D15F73">
        <w:rPr>
          <w:b/>
          <w:sz w:val="18"/>
          <w:szCs w:val="18"/>
        </w:rPr>
        <w:t xml:space="preserve">0,00 entro </w:t>
      </w:r>
      <w:proofErr w:type="gramStart"/>
      <w:r>
        <w:rPr>
          <w:b/>
          <w:sz w:val="18"/>
          <w:szCs w:val="18"/>
        </w:rPr>
        <w:t>il  10</w:t>
      </w:r>
      <w:proofErr w:type="gramEnd"/>
      <w:r w:rsidR="00D15F73">
        <w:rPr>
          <w:b/>
          <w:sz w:val="18"/>
          <w:szCs w:val="18"/>
        </w:rPr>
        <w:t xml:space="preserve"> Gennaio</w:t>
      </w:r>
    </w:p>
    <w:p w14:paraId="6D9ABC4E" w14:textId="77777777" w:rsidR="00DE40FC" w:rsidRDefault="00DE40FC" w:rsidP="001507D7">
      <w:pPr>
        <w:ind w:left="567" w:hanging="283"/>
        <w:rPr>
          <w:b/>
          <w:sz w:val="18"/>
          <w:szCs w:val="18"/>
        </w:rPr>
      </w:pPr>
    </w:p>
    <w:p w14:paraId="6436DC3E" w14:textId="77777777" w:rsidR="00DE40FC" w:rsidRDefault="00A131FF" w:rsidP="001507D7">
      <w:pPr>
        <w:ind w:left="567" w:hanging="283"/>
        <w:rPr>
          <w:sz w:val="18"/>
          <w:szCs w:val="18"/>
        </w:rPr>
      </w:pPr>
      <w:r>
        <w:rPr>
          <w:sz w:val="18"/>
          <w:szCs w:val="18"/>
        </w:rPr>
        <w:t>Entro le date sopraelencate si può effettuare Bonifico</w:t>
      </w:r>
      <w:r>
        <w:rPr>
          <w:b/>
          <w:sz w:val="18"/>
          <w:szCs w:val="18"/>
        </w:rPr>
        <w:t xml:space="preserve"> - </w:t>
      </w:r>
      <w:r>
        <w:rPr>
          <w:b/>
          <w:sz w:val="18"/>
          <w:szCs w:val="18"/>
          <w:shd w:val="clear" w:color="auto" w:fill="00FFFF"/>
        </w:rPr>
        <w:t>IBAN: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</w:t>
      </w:r>
      <w:r>
        <w:rPr>
          <w:b/>
          <w:color w:val="222222"/>
          <w:sz w:val="18"/>
          <w:szCs w:val="18"/>
          <w:shd w:val="clear" w:color="auto" w:fill="FFFFFF"/>
        </w:rPr>
        <w:t xml:space="preserve">IT67Y 030 </w:t>
      </w:r>
      <w:r>
        <w:rPr>
          <w:b/>
          <w:color w:val="222222"/>
          <w:sz w:val="18"/>
          <w:szCs w:val="18"/>
          <w:shd w:val="clear" w:color="auto" w:fill="FFFFFF"/>
        </w:rPr>
        <w:t>6939 3001 0000 0006 762</w:t>
      </w:r>
    </w:p>
    <w:p w14:paraId="27AC238C" w14:textId="77777777" w:rsidR="00DE40FC" w:rsidRDefault="00DE40FC" w:rsidP="001507D7">
      <w:pPr>
        <w:ind w:left="567" w:hanging="283"/>
        <w:rPr>
          <w:sz w:val="18"/>
          <w:szCs w:val="18"/>
        </w:rPr>
      </w:pPr>
    </w:p>
    <w:p w14:paraId="11DC705A" w14:textId="77777777" w:rsidR="00DE40FC" w:rsidRDefault="00A131FF" w:rsidP="001507D7">
      <w:pPr>
        <w:ind w:left="567" w:hanging="283"/>
        <w:jc w:val="both"/>
        <w:rPr>
          <w:b/>
          <w:bCs/>
          <w:sz w:val="18"/>
          <w:szCs w:val="18"/>
        </w:rPr>
      </w:pPr>
      <w:r>
        <w:rPr>
          <w:b/>
          <w:sz w:val="18"/>
          <w:szCs w:val="18"/>
        </w:rPr>
        <w:t xml:space="preserve">N.B. </w:t>
      </w:r>
      <w:r>
        <w:rPr>
          <w:b/>
          <w:bCs/>
          <w:sz w:val="18"/>
          <w:szCs w:val="18"/>
        </w:rPr>
        <w:t xml:space="preserve">nel caso si volesse ritirare prima della fine della stagione l’allievo dalla scuola calcio, </w:t>
      </w:r>
    </w:p>
    <w:p w14:paraId="50CEF2E7" w14:textId="77777777" w:rsidR="00DE40FC" w:rsidRDefault="00A131FF" w:rsidP="001507D7">
      <w:pPr>
        <w:ind w:left="567" w:hanging="283"/>
        <w:jc w:val="both"/>
        <w:rPr>
          <w:sz w:val="20"/>
          <w:szCs w:val="20"/>
        </w:rPr>
      </w:pPr>
      <w:proofErr w:type="gramStart"/>
      <w:r>
        <w:rPr>
          <w:b/>
          <w:bCs/>
          <w:sz w:val="18"/>
          <w:szCs w:val="18"/>
        </w:rPr>
        <w:t>i</w:t>
      </w:r>
      <w:proofErr w:type="gramEnd"/>
      <w:r>
        <w:rPr>
          <w:b/>
          <w:bCs/>
          <w:sz w:val="18"/>
          <w:szCs w:val="18"/>
        </w:rPr>
        <w:t xml:space="preserve"> genitori sono obbligati  (se scelto di rateizzare l’annuale) ad effettuare il saldo delle rate mancanti.</w:t>
      </w:r>
    </w:p>
    <w:p w14:paraId="2E496953" w14:textId="77777777" w:rsidR="00DE40FC" w:rsidRDefault="00DE40FC" w:rsidP="001507D7">
      <w:pPr>
        <w:ind w:left="567" w:hanging="283"/>
        <w:rPr>
          <w:sz w:val="20"/>
          <w:szCs w:val="20"/>
        </w:rPr>
      </w:pPr>
    </w:p>
    <w:p w14:paraId="515A7416" w14:textId="77777777" w:rsidR="00DE40FC" w:rsidRDefault="00DE40FC" w:rsidP="001507D7">
      <w:pPr>
        <w:ind w:left="567" w:hanging="283"/>
      </w:pPr>
    </w:p>
    <w:p w14:paraId="16244F27" w14:textId="77777777" w:rsidR="00DE40FC" w:rsidRDefault="00DE40FC">
      <w:pPr>
        <w:rPr>
          <w:sz w:val="20"/>
          <w:szCs w:val="20"/>
        </w:rPr>
      </w:pPr>
    </w:p>
    <w:p w14:paraId="09FD58DF" w14:textId="77777777" w:rsidR="00DE40FC" w:rsidRDefault="00DE40FC">
      <w:pPr>
        <w:rPr>
          <w:sz w:val="20"/>
          <w:szCs w:val="20"/>
        </w:rPr>
      </w:pPr>
    </w:p>
    <w:p w14:paraId="57472459" w14:textId="77777777" w:rsidR="00DE40FC" w:rsidRDefault="00DE40FC">
      <w:pPr>
        <w:rPr>
          <w:sz w:val="22"/>
          <w:szCs w:val="22"/>
        </w:rPr>
      </w:pPr>
    </w:p>
    <w:p w14:paraId="5F4A5328" w14:textId="77777777" w:rsidR="00DE40FC" w:rsidRDefault="00A131FF">
      <w:r>
        <w:rPr>
          <w:b/>
          <w:sz w:val="22"/>
          <w:szCs w:val="22"/>
        </w:rPr>
        <w:t xml:space="preserve">        </w:t>
      </w:r>
      <w:r>
        <w:rPr>
          <w:b/>
          <w:sz w:val="20"/>
          <w:szCs w:val="20"/>
        </w:rPr>
        <w:t xml:space="preserve">Data </w:t>
      </w:r>
      <w:r>
        <w:rPr>
          <w:b/>
          <w:sz w:val="20"/>
          <w:szCs w:val="20"/>
        </w:rPr>
        <w:t>…………………………………    Firma Genitore/Tutore …………………………………….</w:t>
      </w:r>
    </w:p>
    <w:p w14:paraId="416503CB" w14:textId="77777777" w:rsidR="00DE40FC" w:rsidRDefault="00DE40FC" w:rsidP="00336901">
      <w:pPr>
        <w:pStyle w:val="Titolo7"/>
        <w:ind w:left="284" w:firstLine="0"/>
      </w:pPr>
    </w:p>
    <w:p w14:paraId="5B4F498D" w14:textId="77777777" w:rsidR="00DE40FC" w:rsidRDefault="00A131FF" w:rsidP="00336901">
      <w:pPr>
        <w:pStyle w:val="Titolo7"/>
        <w:ind w:left="284" w:firstLine="0"/>
      </w:pPr>
      <w:r>
        <w:t>INFORMAZIONI RELATIVE AL BAMBINO</w:t>
      </w:r>
    </w:p>
    <w:p w14:paraId="0BC59904" w14:textId="77777777" w:rsidR="00DE40FC" w:rsidRDefault="00DE40FC" w:rsidP="00336901">
      <w:pPr>
        <w:ind w:left="284"/>
      </w:pPr>
    </w:p>
    <w:p w14:paraId="368BEC6B" w14:textId="77777777" w:rsidR="00DE40FC" w:rsidRDefault="00A131FF" w:rsidP="00336901">
      <w:pPr>
        <w:ind w:left="284"/>
        <w:jc w:val="both"/>
        <w:rPr>
          <w:sz w:val="20"/>
        </w:rPr>
      </w:pPr>
      <w:r>
        <w:rPr>
          <w:sz w:val="20"/>
        </w:rPr>
        <w:t xml:space="preserve">I dati raccolti nella presente scheda di iscrizione e quelli eventualmente allegati sono </w:t>
      </w:r>
      <w:proofErr w:type="gramStart"/>
      <w:r>
        <w:rPr>
          <w:sz w:val="20"/>
        </w:rPr>
        <w:t>acquisiti  e</w:t>
      </w:r>
      <w:proofErr w:type="gramEnd"/>
      <w:r>
        <w:rPr>
          <w:sz w:val="20"/>
        </w:rPr>
        <w:t xml:space="preserve"> utilizzati per i fini istituzionali del Comune di Anzio in appli</w:t>
      </w:r>
      <w:r>
        <w:rPr>
          <w:sz w:val="20"/>
        </w:rPr>
        <w:t>cazione della legge 675/96 (tutela della Privacy).</w:t>
      </w:r>
    </w:p>
    <w:p w14:paraId="30F9A707" w14:textId="77777777" w:rsidR="00DE40FC" w:rsidRDefault="00DE40FC" w:rsidP="00336901">
      <w:pPr>
        <w:ind w:left="284"/>
        <w:jc w:val="both"/>
        <w:rPr>
          <w:sz w:val="20"/>
        </w:rPr>
      </w:pPr>
    </w:p>
    <w:p w14:paraId="74898F6E" w14:textId="77777777" w:rsidR="00DE40FC" w:rsidRDefault="00A131FF" w:rsidP="00336901">
      <w:pPr>
        <w:ind w:left="284"/>
        <w:jc w:val="both"/>
        <w:rPr>
          <w:sz w:val="20"/>
        </w:rPr>
      </w:pPr>
      <w:r>
        <w:rPr>
          <w:sz w:val="20"/>
        </w:rPr>
        <w:t>Il/la sottoscritto/a dichiara di essere consapevole che A.S.D. Vis FUTSAL ANZIO può utilizzare i dati contenuti nel presente modulo di iscrizione esclusivamente nell’ambito e per fini istituzionali propri</w:t>
      </w:r>
      <w:r>
        <w:rPr>
          <w:sz w:val="20"/>
        </w:rPr>
        <w:t xml:space="preserve"> della Pubblica Amministrazione (decreto Legislativo 30 giugno </w:t>
      </w:r>
      <w:proofErr w:type="gramStart"/>
      <w:r>
        <w:rPr>
          <w:sz w:val="20"/>
        </w:rPr>
        <w:t>2003,n.</w:t>
      </w:r>
      <w:proofErr w:type="gramEnd"/>
      <w:r>
        <w:rPr>
          <w:sz w:val="20"/>
        </w:rPr>
        <w:t>196)</w:t>
      </w:r>
    </w:p>
    <w:p w14:paraId="5C5071A2" w14:textId="77777777" w:rsidR="00DE40FC" w:rsidRDefault="00DE40FC" w:rsidP="00336901">
      <w:pPr>
        <w:ind w:left="284"/>
        <w:jc w:val="both"/>
        <w:rPr>
          <w:sz w:val="20"/>
        </w:rPr>
      </w:pPr>
    </w:p>
    <w:p w14:paraId="15244BAA" w14:textId="77777777" w:rsidR="00DE40FC" w:rsidRDefault="00A131FF" w:rsidP="00336901">
      <w:pPr>
        <w:ind w:left="284"/>
        <w:jc w:val="both"/>
        <w:rPr>
          <w:sz w:val="20"/>
        </w:rPr>
      </w:pPr>
      <w:r>
        <w:rPr>
          <w:sz w:val="20"/>
        </w:rPr>
        <w:t xml:space="preserve">Autorizza la A.S.D. Vis FUTSAL ANZIO. </w:t>
      </w:r>
      <w:proofErr w:type="gramStart"/>
      <w:r>
        <w:rPr>
          <w:sz w:val="20"/>
        </w:rPr>
        <w:t>ad</w:t>
      </w:r>
      <w:proofErr w:type="gramEnd"/>
      <w:r>
        <w:rPr>
          <w:sz w:val="20"/>
        </w:rPr>
        <w:t xml:space="preserve"> effettuare riprese con videocamera nonché riproduzioni fotografiche del bambino/a durante lo svolgimento delle attività didattiche, al solo</w:t>
      </w:r>
      <w:r>
        <w:rPr>
          <w:sz w:val="20"/>
        </w:rPr>
        <w:t xml:space="preserve"> fine di costruire una memoria storica del percorso di crescita avvenuto nell’ambito del campo gioco .</w:t>
      </w:r>
    </w:p>
    <w:p w14:paraId="2C777D3E" w14:textId="77777777" w:rsidR="00DE40FC" w:rsidRDefault="00A131FF" w:rsidP="00336901">
      <w:pPr>
        <w:ind w:left="284"/>
        <w:jc w:val="both"/>
        <w:rPr>
          <w:sz w:val="20"/>
        </w:rPr>
      </w:pPr>
      <w:r>
        <w:rPr>
          <w:sz w:val="20"/>
        </w:rPr>
        <w:t xml:space="preserve">Concede con la presente l’autorizzazione alla pubblicazione delle immagini fotografiche del/della figlio/a effettuata da A.S.D. </w:t>
      </w:r>
      <w:proofErr w:type="gramStart"/>
      <w:r>
        <w:rPr>
          <w:sz w:val="20"/>
        </w:rPr>
        <w:t>Vis  FUTSAL</w:t>
      </w:r>
      <w:proofErr w:type="gramEnd"/>
      <w:r>
        <w:rPr>
          <w:sz w:val="20"/>
        </w:rPr>
        <w:t xml:space="preserve"> ANZIO , ricon</w:t>
      </w:r>
      <w:r>
        <w:rPr>
          <w:sz w:val="20"/>
        </w:rPr>
        <w:t>oscendone alla stessa titolarità e la proprietà.</w:t>
      </w:r>
    </w:p>
    <w:p w14:paraId="7F0C8E1C" w14:textId="77777777" w:rsidR="00DE40FC" w:rsidRDefault="00A131FF" w:rsidP="00336901">
      <w:pPr>
        <w:ind w:left="284"/>
        <w:jc w:val="both"/>
        <w:rPr>
          <w:sz w:val="20"/>
        </w:rPr>
      </w:pPr>
      <w:r>
        <w:rPr>
          <w:sz w:val="20"/>
        </w:rPr>
        <w:t>Dal canto suo il proprietario delle immagini si impegna a non farne uso alcuno che possa risultare lesivo della dignità o della reputazione del soggetto fotografato.</w:t>
      </w:r>
    </w:p>
    <w:p w14:paraId="1FB4B92B" w14:textId="77777777" w:rsidR="00DE40FC" w:rsidRDefault="00A131FF" w:rsidP="00336901">
      <w:pPr>
        <w:ind w:left="284"/>
        <w:jc w:val="both"/>
        <w:rPr>
          <w:sz w:val="20"/>
        </w:rPr>
      </w:pPr>
      <w:r>
        <w:rPr>
          <w:sz w:val="20"/>
        </w:rPr>
        <w:t>La prestazione d’opera consiste nella pos</w:t>
      </w:r>
      <w:r>
        <w:rPr>
          <w:sz w:val="20"/>
        </w:rPr>
        <w:t xml:space="preserve">a per la realizzazione delle immagini e per l’utilizzo delle </w:t>
      </w:r>
      <w:proofErr w:type="gramStart"/>
      <w:r>
        <w:rPr>
          <w:sz w:val="20"/>
        </w:rPr>
        <w:t>fotografie ,come</w:t>
      </w:r>
      <w:proofErr w:type="gramEnd"/>
      <w:r>
        <w:rPr>
          <w:sz w:val="20"/>
        </w:rPr>
        <w:t xml:space="preserve"> sopra indicato , è da intendersi a titolo gratuito .</w:t>
      </w:r>
    </w:p>
    <w:p w14:paraId="733056CC" w14:textId="77777777" w:rsidR="00DE40FC" w:rsidRDefault="00A131FF" w:rsidP="00336901">
      <w:pPr>
        <w:ind w:left="284"/>
        <w:jc w:val="both"/>
        <w:rPr>
          <w:sz w:val="20"/>
        </w:rPr>
      </w:pPr>
      <w:r>
        <w:rPr>
          <w:sz w:val="20"/>
        </w:rPr>
        <w:t xml:space="preserve">Il/la sottoscritto/a pertanto si impegna </w:t>
      </w:r>
      <w:proofErr w:type="gramStart"/>
      <w:r>
        <w:rPr>
          <w:sz w:val="20"/>
        </w:rPr>
        <w:t>a  non</w:t>
      </w:r>
      <w:proofErr w:type="gramEnd"/>
      <w:r>
        <w:rPr>
          <w:sz w:val="20"/>
        </w:rPr>
        <w:t xml:space="preserve"> avanzare alcuna pretesa relativamente alla succitate prestazioni e al diritto</w:t>
      </w:r>
      <w:r>
        <w:rPr>
          <w:sz w:val="20"/>
        </w:rPr>
        <w:t xml:space="preserve"> d’uso delle immagini.</w:t>
      </w:r>
    </w:p>
    <w:p w14:paraId="207EC872" w14:textId="479D48CC" w:rsidR="00DE40FC" w:rsidRDefault="00A131FF" w:rsidP="00336901">
      <w:pPr>
        <w:ind w:left="284"/>
        <w:jc w:val="both"/>
        <w:rPr>
          <w:sz w:val="20"/>
        </w:rPr>
      </w:pPr>
      <w:r>
        <w:rPr>
          <w:sz w:val="20"/>
        </w:rPr>
        <w:t>Il diritto delle immagini si intende concesso fino al 31/12/202</w:t>
      </w:r>
      <w:r w:rsidR="00684079">
        <w:rPr>
          <w:sz w:val="20"/>
        </w:rPr>
        <w:t>4</w:t>
      </w:r>
      <w:r>
        <w:rPr>
          <w:sz w:val="20"/>
        </w:rPr>
        <w:t>, intendendo con tale termine la data oltre la quale le immagini in oggetto non potranno più essere fatte oggetto di alcuno utilizzo.</w:t>
      </w:r>
    </w:p>
    <w:p w14:paraId="3ADC8C77" w14:textId="77777777" w:rsidR="00DE40FC" w:rsidRDefault="00DE40FC" w:rsidP="00336901">
      <w:pPr>
        <w:ind w:left="284"/>
        <w:jc w:val="both"/>
        <w:rPr>
          <w:sz w:val="20"/>
        </w:rPr>
      </w:pPr>
    </w:p>
    <w:p w14:paraId="3A057CE9" w14:textId="77777777" w:rsidR="00DE40FC" w:rsidRDefault="00DE40FC" w:rsidP="00336901">
      <w:pPr>
        <w:ind w:left="284"/>
      </w:pPr>
    </w:p>
    <w:p w14:paraId="7F95BBA6" w14:textId="77777777" w:rsidR="00DE40FC" w:rsidRDefault="00DE40FC" w:rsidP="00336901">
      <w:pPr>
        <w:ind w:left="284"/>
      </w:pPr>
    </w:p>
    <w:p w14:paraId="2E4CDAAC" w14:textId="77777777" w:rsidR="00DE40FC" w:rsidRDefault="00A131FF" w:rsidP="00336901">
      <w:pPr>
        <w:ind w:left="284"/>
      </w:pPr>
      <w:r>
        <w:t xml:space="preserve">Firma Genitore/Tutore </w:t>
      </w:r>
      <w:r>
        <w:t>____________________Timbro società.............................</w:t>
      </w:r>
    </w:p>
    <w:p w14:paraId="556DCCA1" w14:textId="77777777" w:rsidR="00DE40FC" w:rsidRDefault="00DE40FC" w:rsidP="00336901">
      <w:pPr>
        <w:ind w:left="284"/>
      </w:pPr>
    </w:p>
    <w:p w14:paraId="705015A6" w14:textId="77777777" w:rsidR="00DE40FC" w:rsidRDefault="00DE40FC" w:rsidP="00336901">
      <w:pPr>
        <w:ind w:left="284"/>
      </w:pPr>
    </w:p>
    <w:p w14:paraId="4B5B875A" w14:textId="77777777" w:rsidR="00DE40FC" w:rsidRDefault="00DE40FC" w:rsidP="00336901">
      <w:pPr>
        <w:ind w:left="284"/>
      </w:pPr>
    </w:p>
    <w:p w14:paraId="11645FE4" w14:textId="77777777" w:rsidR="00DE40FC" w:rsidRDefault="00DE40FC" w:rsidP="00336901">
      <w:pPr>
        <w:ind w:left="284"/>
      </w:pPr>
    </w:p>
    <w:p w14:paraId="52BF5949" w14:textId="77777777" w:rsidR="00DE40FC" w:rsidRDefault="00DE40FC" w:rsidP="00336901">
      <w:pPr>
        <w:ind w:left="284"/>
      </w:pPr>
    </w:p>
    <w:p w14:paraId="11D12CD9" w14:textId="77777777" w:rsidR="00DE40FC" w:rsidRDefault="00A131FF" w:rsidP="00336901">
      <w:pPr>
        <w:ind w:left="284"/>
        <w:jc w:val="center"/>
      </w:pPr>
      <w:r>
        <w:rPr>
          <w:b/>
          <w:sz w:val="28"/>
          <w:szCs w:val="28"/>
          <w:u w:val="single"/>
        </w:rPr>
        <w:t>INFORMATIVA E REGOLAMENTO</w:t>
      </w:r>
    </w:p>
    <w:p w14:paraId="20B246D1" w14:textId="77777777" w:rsidR="00DE40FC" w:rsidRDefault="00DE40FC" w:rsidP="00336901">
      <w:pPr>
        <w:ind w:left="284"/>
      </w:pPr>
    </w:p>
    <w:p w14:paraId="72538C6D" w14:textId="77777777" w:rsidR="00DE40FC" w:rsidRDefault="00DE40FC" w:rsidP="00336901">
      <w:pPr>
        <w:ind w:left="284"/>
        <w:jc w:val="both"/>
        <w:rPr>
          <w:sz w:val="20"/>
        </w:rPr>
      </w:pPr>
    </w:p>
    <w:p w14:paraId="0A3F1CE6" w14:textId="2C792F90" w:rsidR="00DE40FC" w:rsidRDefault="00A131FF" w:rsidP="00336901">
      <w:pPr>
        <w:ind w:left="284"/>
        <w:jc w:val="both"/>
        <w:rPr>
          <w:sz w:val="20"/>
        </w:rPr>
      </w:pPr>
      <w:r>
        <w:rPr>
          <w:sz w:val="20"/>
        </w:rPr>
        <w:t xml:space="preserve">Il/la sottoscritto/a dichiara di aver ricevuto e letto con attenzione l’informativa e/o regolamento della scuola Calcio </w:t>
      </w:r>
      <w:r>
        <w:rPr>
          <w:b/>
          <w:sz w:val="20"/>
        </w:rPr>
        <w:t xml:space="preserve">A.S.D. Vis Futsal </w:t>
      </w:r>
      <w:proofErr w:type="gramStart"/>
      <w:r>
        <w:rPr>
          <w:b/>
          <w:sz w:val="20"/>
        </w:rPr>
        <w:t>Anzio</w:t>
      </w:r>
      <w:r>
        <w:rPr>
          <w:sz w:val="20"/>
        </w:rPr>
        <w:t xml:space="preserve">  accetta</w:t>
      </w:r>
      <w:proofErr w:type="gramEnd"/>
      <w:r>
        <w:rPr>
          <w:sz w:val="20"/>
        </w:rPr>
        <w:t xml:space="preserve"> le condizioni e norme </w:t>
      </w:r>
      <w:r w:rsidR="008B2DFF">
        <w:rPr>
          <w:sz w:val="20"/>
        </w:rPr>
        <w:t>in allegato senza</w:t>
      </w:r>
      <w:r>
        <w:rPr>
          <w:sz w:val="20"/>
        </w:rPr>
        <w:t xml:space="preserve"> alcuna contraddizione in merito.</w:t>
      </w:r>
    </w:p>
    <w:p w14:paraId="32445B3A" w14:textId="77777777" w:rsidR="00DE40FC" w:rsidRDefault="00DE40FC" w:rsidP="00336901">
      <w:pPr>
        <w:ind w:left="284"/>
        <w:jc w:val="both"/>
        <w:rPr>
          <w:sz w:val="20"/>
        </w:rPr>
      </w:pPr>
    </w:p>
    <w:p w14:paraId="036C9857" w14:textId="77777777" w:rsidR="00DE40FC" w:rsidRDefault="00A131FF" w:rsidP="00336901">
      <w:pPr>
        <w:ind w:left="284"/>
        <w:rPr>
          <w:sz w:val="20"/>
          <w:szCs w:val="20"/>
        </w:rPr>
      </w:pPr>
      <w:r>
        <w:rPr>
          <w:b/>
          <w:sz w:val="20"/>
          <w:szCs w:val="20"/>
        </w:rPr>
        <w:t xml:space="preserve">    Per l’iscrizione si </w:t>
      </w:r>
      <w:proofErr w:type="gramStart"/>
      <w:r>
        <w:rPr>
          <w:b/>
          <w:sz w:val="20"/>
          <w:szCs w:val="20"/>
        </w:rPr>
        <w:t>forniscono :</w:t>
      </w:r>
      <w:proofErr w:type="gramEnd"/>
    </w:p>
    <w:p w14:paraId="781CF407" w14:textId="77777777" w:rsidR="00DE40FC" w:rsidRDefault="00A131FF" w:rsidP="00336901">
      <w:pPr>
        <w:numPr>
          <w:ilvl w:val="0"/>
          <w:numId w:val="2"/>
        </w:numPr>
        <w:ind w:left="284" w:firstLine="0"/>
        <w:rPr>
          <w:sz w:val="20"/>
          <w:szCs w:val="20"/>
        </w:rPr>
      </w:pPr>
      <w:r>
        <w:rPr>
          <w:sz w:val="20"/>
          <w:szCs w:val="20"/>
        </w:rPr>
        <w:t>Certificato Medico rilasciato dal medico curante di base (pediatra) attestante la               sana e        robusta costituzione.</w:t>
      </w:r>
    </w:p>
    <w:p w14:paraId="7A903931" w14:textId="1BEAE2B9" w:rsidR="00684079" w:rsidRDefault="00684079" w:rsidP="00336901">
      <w:pPr>
        <w:numPr>
          <w:ilvl w:val="0"/>
          <w:numId w:val="2"/>
        </w:numPr>
        <w:ind w:left="284" w:firstLine="0"/>
        <w:rPr>
          <w:sz w:val="20"/>
          <w:szCs w:val="20"/>
        </w:rPr>
      </w:pPr>
      <w:r>
        <w:rPr>
          <w:sz w:val="20"/>
          <w:szCs w:val="20"/>
        </w:rPr>
        <w:t xml:space="preserve">Certificato Plurimo </w:t>
      </w:r>
      <w:proofErr w:type="gramStart"/>
      <w:r>
        <w:rPr>
          <w:sz w:val="20"/>
          <w:szCs w:val="20"/>
        </w:rPr>
        <w:t>Sportivo ,fornito</w:t>
      </w:r>
      <w:proofErr w:type="gramEnd"/>
      <w:r>
        <w:rPr>
          <w:sz w:val="20"/>
          <w:szCs w:val="20"/>
        </w:rPr>
        <w:t xml:space="preserve"> dal comune di appartenenza.</w:t>
      </w:r>
    </w:p>
    <w:p w14:paraId="6C518BAA" w14:textId="77777777" w:rsidR="00684079" w:rsidRDefault="00684079" w:rsidP="00336901">
      <w:pPr>
        <w:ind w:left="284"/>
        <w:rPr>
          <w:sz w:val="20"/>
          <w:szCs w:val="20"/>
        </w:rPr>
      </w:pPr>
    </w:p>
    <w:p w14:paraId="09CABA1D" w14:textId="77777777" w:rsidR="00DE40FC" w:rsidRDefault="00A131FF" w:rsidP="00336901">
      <w:pPr>
        <w:numPr>
          <w:ilvl w:val="0"/>
          <w:numId w:val="3"/>
        </w:numPr>
        <w:ind w:left="284" w:firstLine="0"/>
        <w:rPr>
          <w:b/>
          <w:sz w:val="20"/>
          <w:szCs w:val="20"/>
        </w:rPr>
      </w:pPr>
      <w:r>
        <w:rPr>
          <w:sz w:val="20"/>
          <w:szCs w:val="20"/>
        </w:rPr>
        <w:t xml:space="preserve">Certificato Medico Agonistico rilasciato dalla ASL o da un Medico Specialista                                                                          in medicina dello sport. </w:t>
      </w:r>
      <w:proofErr w:type="gramStart"/>
      <w:r>
        <w:rPr>
          <w:sz w:val="20"/>
          <w:szCs w:val="20"/>
        </w:rPr>
        <w:t xml:space="preserve">Fornito 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per</w:t>
      </w:r>
      <w:proofErr w:type="gramEnd"/>
      <w:r>
        <w:rPr>
          <w:sz w:val="20"/>
          <w:szCs w:val="20"/>
        </w:rPr>
        <w:t xml:space="preserve"> partecipare </w:t>
      </w:r>
      <w:r>
        <w:rPr>
          <w:sz w:val="20"/>
          <w:szCs w:val="20"/>
        </w:rPr>
        <w:t>alle  gare Agnostiche</w:t>
      </w:r>
    </w:p>
    <w:p w14:paraId="4152B0E5" w14:textId="77777777" w:rsidR="00DE40FC" w:rsidRDefault="00A131FF" w:rsidP="00336901">
      <w:pPr>
        <w:ind w:left="284"/>
        <w:rPr>
          <w:sz w:val="20"/>
          <w:szCs w:val="20"/>
        </w:rPr>
      </w:pPr>
      <w:r>
        <w:rPr>
          <w:b/>
          <w:sz w:val="20"/>
          <w:szCs w:val="20"/>
        </w:rPr>
        <w:t xml:space="preserve">           (fino al compimento dei 12 anni non fornibile dalla società)</w:t>
      </w:r>
    </w:p>
    <w:p w14:paraId="1C590A2D" w14:textId="77777777" w:rsidR="00DE40FC" w:rsidRDefault="00A131FF" w:rsidP="00336901">
      <w:pPr>
        <w:numPr>
          <w:ilvl w:val="0"/>
          <w:numId w:val="3"/>
        </w:numPr>
        <w:ind w:left="284" w:firstLine="0"/>
        <w:jc w:val="both"/>
        <w:rPr>
          <w:sz w:val="20"/>
        </w:rPr>
      </w:pPr>
      <w:r>
        <w:rPr>
          <w:sz w:val="20"/>
          <w:szCs w:val="20"/>
        </w:rPr>
        <w:t>Per Assicurazione e Tesseramento 2 foto tessere</w:t>
      </w:r>
    </w:p>
    <w:p w14:paraId="1EE810AE" w14:textId="77777777" w:rsidR="00DE40FC" w:rsidRDefault="00DE40FC" w:rsidP="00336901">
      <w:pPr>
        <w:ind w:left="284"/>
        <w:jc w:val="both"/>
        <w:rPr>
          <w:sz w:val="20"/>
        </w:rPr>
      </w:pPr>
    </w:p>
    <w:p w14:paraId="47D49CC1" w14:textId="77777777" w:rsidR="00DE40FC" w:rsidRDefault="00DE40FC" w:rsidP="00336901">
      <w:pPr>
        <w:ind w:left="284"/>
        <w:jc w:val="both"/>
        <w:rPr>
          <w:sz w:val="20"/>
        </w:rPr>
      </w:pPr>
    </w:p>
    <w:p w14:paraId="428E8522" w14:textId="77777777" w:rsidR="00DE40FC" w:rsidRDefault="00DE40FC" w:rsidP="00336901">
      <w:pPr>
        <w:ind w:left="284"/>
        <w:jc w:val="both"/>
        <w:rPr>
          <w:sz w:val="20"/>
        </w:rPr>
      </w:pPr>
    </w:p>
    <w:p w14:paraId="70964E34" w14:textId="77777777" w:rsidR="00DE40FC" w:rsidRDefault="00DE40FC" w:rsidP="00336901">
      <w:pPr>
        <w:ind w:left="284"/>
        <w:jc w:val="both"/>
        <w:rPr>
          <w:sz w:val="20"/>
        </w:rPr>
      </w:pPr>
    </w:p>
    <w:p w14:paraId="51430D76" w14:textId="77777777" w:rsidR="00DE40FC" w:rsidRDefault="00A131FF" w:rsidP="00336901">
      <w:pPr>
        <w:ind w:left="284"/>
      </w:pPr>
      <w:r>
        <w:t>Data______________</w:t>
      </w:r>
    </w:p>
    <w:p w14:paraId="1468495A" w14:textId="77777777" w:rsidR="00DE40FC" w:rsidRDefault="00DE40FC" w:rsidP="00336901">
      <w:pPr>
        <w:ind w:left="284"/>
      </w:pPr>
    </w:p>
    <w:p w14:paraId="7FD2C13B" w14:textId="77777777" w:rsidR="00DE40FC" w:rsidRDefault="00DE40FC" w:rsidP="00336901">
      <w:pPr>
        <w:ind w:left="284"/>
      </w:pPr>
    </w:p>
    <w:p w14:paraId="534BF5D5" w14:textId="77777777" w:rsidR="00DE40FC" w:rsidRDefault="00A131FF" w:rsidP="00336901">
      <w:pPr>
        <w:ind w:left="284"/>
      </w:pPr>
      <w:r>
        <w:t>Firma Genitore/Tutore ____________________________</w:t>
      </w:r>
    </w:p>
    <w:p w14:paraId="2422E0E5" w14:textId="77777777" w:rsidR="0086540E" w:rsidRDefault="0086540E">
      <w:pPr>
        <w:ind w:left="709"/>
        <w:jc w:val="both"/>
      </w:pPr>
    </w:p>
    <w:sectPr w:rsidR="008654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64" w:right="2125" w:bottom="1134" w:left="1134" w:header="708" w:footer="708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3D5B30" w14:textId="77777777" w:rsidR="00A131FF" w:rsidRDefault="00A131FF">
      <w:r>
        <w:separator/>
      </w:r>
    </w:p>
  </w:endnote>
  <w:endnote w:type="continuationSeparator" w:id="0">
    <w:p w14:paraId="10F5C325" w14:textId="77777777" w:rsidR="00A131FF" w:rsidRDefault="00A13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09706" w14:textId="77777777" w:rsidR="00DE40FC" w:rsidRDefault="00DE40F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220B1" w14:textId="77777777" w:rsidR="00DE40FC" w:rsidRDefault="00DE40FC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A5BCF" w14:textId="77777777" w:rsidR="00DE40FC" w:rsidRDefault="00DE40F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7740D3" w14:textId="77777777" w:rsidR="00A131FF" w:rsidRDefault="00A131FF">
      <w:r>
        <w:separator/>
      </w:r>
    </w:p>
  </w:footnote>
  <w:footnote w:type="continuationSeparator" w:id="0">
    <w:p w14:paraId="45E9A990" w14:textId="77777777" w:rsidR="00A131FF" w:rsidRDefault="00A131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9A2B02" w14:textId="3AD9BE89" w:rsidR="001507D7" w:rsidRDefault="00A131FF">
    <w:pPr>
      <w:pStyle w:val="Intestazione"/>
    </w:pPr>
    <w:r>
      <w:rPr>
        <w:noProof/>
      </w:rPr>
      <w:pict w14:anchorId="4E6F71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735829" o:spid="_x0000_s2053" type="#_x0000_t75" style="position:absolute;margin-left:0;margin-top:0;width:431.95pt;height:431.95pt;z-index:-251657216;mso-position-horizontal:center;mso-position-horizontal-relative:margin;mso-position-vertical:center;mso-position-vertical-relative:margin" o:allowincell="f">
          <v:imagedata r:id="rId1" o:title="logo scuola calcio 202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69E28B" w14:textId="246AABE3" w:rsidR="00DE40FC" w:rsidRDefault="00A131FF">
    <w:pPr>
      <w:pStyle w:val="Intestazione"/>
    </w:pPr>
    <w:r>
      <w:rPr>
        <w:noProof/>
      </w:rPr>
      <w:pict w14:anchorId="2B50E9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735830" o:spid="_x0000_s2054" type="#_x0000_t75" style="position:absolute;margin-left:0;margin-top:0;width:431.95pt;height:431.95pt;z-index:-251656192;mso-position-horizontal:center;mso-position-horizontal-relative:margin;mso-position-vertical:center;mso-position-vertical-relative:margin" o:allowincell="f">
          <v:imagedata r:id="rId1" o:title="logo scuola calcio 202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073699" w14:textId="710293E2" w:rsidR="00DE40FC" w:rsidRDefault="00A131FF">
    <w:r>
      <w:rPr>
        <w:noProof/>
      </w:rPr>
      <w:pict w14:anchorId="0AF02C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735828" o:spid="_x0000_s2052" type="#_x0000_t75" style="position:absolute;margin-left:0;margin-top:0;width:431.95pt;height:431.95pt;z-index:-251658240;mso-position-horizontal:center;mso-position-horizontal-relative:margin;mso-position-vertical:center;mso-position-vertical-relative:margin" o:allowincell="f">
          <v:imagedata r:id="rId1" o:title="logo scuola calcio 202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 w:hint="default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Arial" w:hint="default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Arial" w:hint="default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 w:hint="default"/>
      </w:rPr>
    </w:lvl>
  </w:abstractNum>
  <w:abstractNum w:abstractNumId="4" w15:restartNumberingAfterBreak="0">
    <w:nsid w:val="031A1BC8"/>
    <w:multiLevelType w:val="hybridMultilevel"/>
    <w:tmpl w:val="E21AB444"/>
    <w:lvl w:ilvl="0" w:tplc="9560153C">
      <w:start w:val="1"/>
      <w:numFmt w:val="bullet"/>
      <w:lvlText w:val="-"/>
      <w:lvlJc w:val="left"/>
      <w:pPr>
        <w:ind w:left="1032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7CF"/>
    <w:rsid w:val="001507D7"/>
    <w:rsid w:val="002707CF"/>
    <w:rsid w:val="00336901"/>
    <w:rsid w:val="004769CB"/>
    <w:rsid w:val="00684079"/>
    <w:rsid w:val="0086540E"/>
    <w:rsid w:val="008B2DFF"/>
    <w:rsid w:val="00A131FF"/>
    <w:rsid w:val="00D15F73"/>
    <w:rsid w:val="00DE40FC"/>
    <w:rsid w:val="00E96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oNotEmbedSmartTags/>
  <w:decimalSymbol w:val=","/>
  <w:listSeparator w:val=";"/>
  <w14:docId w14:val="497E7C4D"/>
  <w15:chartTrackingRefBased/>
  <w15:docId w15:val="{3E51705B-758D-432E-AE69-73C9D1EC8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ar-SA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jc w:val="center"/>
      <w:outlineLvl w:val="6"/>
    </w:pPr>
    <w:rPr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Arial" w:eastAsia="Arial" w:hAnsi="Arial" w:cs="Aria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eastAsia="Arial" w:hAnsi="Arial" w:cs="Arial" w:hint="default"/>
    </w:rPr>
  </w:style>
  <w:style w:type="character" w:customStyle="1" w:styleId="WW8Num3z0">
    <w:name w:val="WW8Num3z0"/>
    <w:rPr>
      <w:rFonts w:ascii="Arial" w:eastAsia="Arial" w:hAnsi="Arial" w:cs="Arial" w:hint="default"/>
      <w:sz w:val="20"/>
      <w:szCs w:val="20"/>
    </w:rPr>
  </w:style>
  <w:style w:type="character" w:customStyle="1" w:styleId="WW8Num4z0">
    <w:name w:val="WW8Num4z0"/>
    <w:rPr>
      <w:rFonts w:ascii="Arial" w:eastAsia="Arial" w:hAnsi="Arial" w:cs="Arial" w:hint="default"/>
      <w:sz w:val="18"/>
      <w:szCs w:val="18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4z3">
    <w:name w:val="WW8Num4z3"/>
    <w:rPr>
      <w:rFonts w:ascii="Symbol" w:hAnsi="Symbol" w:cs="Symbol" w:hint="default"/>
    </w:rPr>
  </w:style>
  <w:style w:type="character" w:customStyle="1" w:styleId="WW8Num5z0">
    <w:name w:val="WW8Num5z0"/>
    <w:rPr>
      <w:rFonts w:ascii="Arial" w:eastAsia="Arial" w:hAnsi="Arial" w:cs="Arial" w:hint="default"/>
      <w:sz w:val="20"/>
      <w:szCs w:val="20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Arial" w:eastAsia="Arial" w:hAnsi="Arial" w:cs="Aria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ascii="Arial" w:eastAsia="Arial" w:hAnsi="Arial" w:cs="Aria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Symbol" w:eastAsia="Times New Roman" w:hAnsi="Symbol" w:cs="Times New Roman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basedOn w:val="Carpredefinitoparagrafo1"/>
    <w:rPr>
      <w:sz w:val="24"/>
      <w:szCs w:val="24"/>
    </w:rPr>
  </w:style>
  <w:style w:type="character" w:customStyle="1" w:styleId="PidipaginaCarattere">
    <w:name w:val="Piè di pagina Carattere"/>
    <w:basedOn w:val="Carpredefinitoparagrafo1"/>
    <w:rPr>
      <w:sz w:val="24"/>
      <w:szCs w:val="24"/>
    </w:rPr>
  </w:style>
  <w:style w:type="character" w:customStyle="1" w:styleId="Caratteredinumerazione">
    <w:name w:val="Carattere di numerazione"/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Lucida Sans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pPr>
      <w:suppressLineNumbers/>
    </w:pPr>
    <w:rPr>
      <w:rFonts w:cs="Lucida Sans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qFormat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0EF76-77A1-401E-8B11-91705A022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738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DI ISCRIZIONE  SCUOLA CALCIO  POLISPORTIVA  FOSCATO A</vt:lpstr>
    </vt:vector>
  </TitlesOfParts>
  <Company/>
  <LinksUpToDate>false</LinksUpToDate>
  <CharactersWithSpaces>4941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ISCRIZIONE  SCUOLA CALCIO  POLISPORTIVA  FOSCATO A</dc:title>
  <dc:subject/>
  <dc:creator>Valeria</dc:creator>
  <cp:keywords/>
  <cp:lastModifiedBy>Roberto</cp:lastModifiedBy>
  <cp:revision>6</cp:revision>
  <cp:lastPrinted>2018-08-19T11:05:00Z</cp:lastPrinted>
  <dcterms:created xsi:type="dcterms:W3CDTF">2023-08-28T10:15:00Z</dcterms:created>
  <dcterms:modified xsi:type="dcterms:W3CDTF">2023-08-17T00:42:00Z</dcterms:modified>
</cp:coreProperties>
</file>